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Odkaznavysvetlivku"/>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45DA986D" w:rsidR="00252D45" w:rsidRDefault="00252D45" w:rsidP="001542BA">
      <w:pPr>
        <w:pStyle w:val="Textkomentra"/>
        <w:tabs>
          <w:tab w:val="left" w:pos="2552"/>
          <w:tab w:val="left" w:pos="3686"/>
          <w:tab w:val="left" w:pos="5954"/>
        </w:tabs>
        <w:spacing w:after="0"/>
        <w:jc w:val="left"/>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Textkomentra"/>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xtkomentra"/>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Textkomentra"/>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6A998C9C"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r w:rsidR="00014352">
              <w:rPr>
                <w:rFonts w:ascii="Verdana" w:hAnsi="Verdana" w:cs="Arial"/>
                <w:sz w:val="20"/>
                <w:lang w:val="en-GB"/>
              </w:rPr>
              <w:t>..</w:t>
            </w:r>
            <w:r w:rsidRPr="002A10F5">
              <w:rPr>
                <w:rFonts w:ascii="Verdana" w:hAnsi="Verdana" w:cs="Arial"/>
                <w:sz w:val="20"/>
                <w:lang w:val="en-GB"/>
              </w:rPr>
              <w:t>/</w:t>
            </w:r>
            <w:proofErr w:type="gramEnd"/>
            <w:r w:rsidRPr="002A10F5">
              <w:rPr>
                <w:rFonts w:ascii="Verdana" w:hAnsi="Verdana" w:cs="Arial"/>
                <w:sz w:val="20"/>
                <w:lang w:val="en-GB"/>
              </w:rPr>
              <w:t>20</w:t>
            </w:r>
            <w:r w:rsidR="00014352">
              <w:rPr>
                <w:rFonts w:ascii="Verdana" w:hAnsi="Verdana" w:cs="Arial"/>
                <w:sz w:val="20"/>
                <w:lang w:val="en-GB"/>
              </w:rPr>
              <w:t>..</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etlivk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D20097">
        <w:trPr>
          <w:trHeight w:val="314"/>
        </w:trPr>
        <w:tc>
          <w:tcPr>
            <w:tcW w:w="2191"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81" w:type="dxa"/>
            <w:gridSpan w:val="3"/>
            <w:shd w:val="clear" w:color="auto" w:fill="FFFFFF"/>
          </w:tcPr>
          <w:p w14:paraId="56E939E9" w14:textId="4D1595A7" w:rsidR="00116FBB" w:rsidRPr="00A71E63" w:rsidRDefault="00116FBB" w:rsidP="00107B17">
            <w:pPr>
              <w:shd w:val="clear" w:color="auto" w:fill="FFFFFF"/>
              <w:ind w:right="-993"/>
              <w:jc w:val="center"/>
              <w:rPr>
                <w:rFonts w:ascii="Verdana" w:hAnsi="Verdana" w:cs="Arial"/>
                <w:b/>
                <w:color w:val="002060"/>
                <w:sz w:val="18"/>
                <w:szCs w:val="18"/>
                <w:lang w:val="en-GB"/>
              </w:rPr>
            </w:pPr>
          </w:p>
        </w:tc>
      </w:tr>
      <w:tr w:rsidR="00D20097" w:rsidRPr="005E466D" w14:paraId="56E939F1" w14:textId="77777777" w:rsidTr="00D20097">
        <w:trPr>
          <w:trHeight w:val="314"/>
        </w:trPr>
        <w:tc>
          <w:tcPr>
            <w:tcW w:w="2191" w:type="dxa"/>
            <w:shd w:val="clear" w:color="auto" w:fill="FFFFFF"/>
          </w:tcPr>
          <w:p w14:paraId="56E939EB" w14:textId="2A9960D0" w:rsidR="00D20097" w:rsidRPr="005E466D" w:rsidRDefault="00D20097" w:rsidP="00D2009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Odkaznavysvetlivku"/>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D20097" w:rsidRPr="005E466D" w:rsidRDefault="00D20097" w:rsidP="00D2009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D20097" w:rsidRPr="005E466D" w:rsidRDefault="00D20097" w:rsidP="00D20097">
            <w:pPr>
              <w:shd w:val="clear" w:color="auto" w:fill="FFFFFF"/>
              <w:spacing w:after="0"/>
              <w:ind w:right="-993"/>
              <w:jc w:val="left"/>
              <w:rPr>
                <w:rFonts w:ascii="Verdana" w:hAnsi="Verdana" w:cs="Arial"/>
                <w:sz w:val="20"/>
                <w:lang w:val="en-GB"/>
              </w:rPr>
            </w:pPr>
          </w:p>
        </w:tc>
        <w:tc>
          <w:tcPr>
            <w:tcW w:w="2163" w:type="dxa"/>
            <w:shd w:val="clear" w:color="auto" w:fill="FFFFFF"/>
          </w:tcPr>
          <w:p w14:paraId="56E939EE" w14:textId="501B1776" w:rsidR="00D20097" w:rsidRPr="00A71E63" w:rsidRDefault="00D20097" w:rsidP="00A71E63">
            <w:pPr>
              <w:pStyle w:val="Body"/>
              <w:rPr>
                <w:color w:val="002060"/>
                <w:sz w:val="18"/>
                <w:szCs w:val="18"/>
                <w:lang w:val="en-GB"/>
              </w:rPr>
            </w:pPr>
          </w:p>
        </w:tc>
        <w:tc>
          <w:tcPr>
            <w:tcW w:w="2228" w:type="dxa"/>
            <w:shd w:val="clear" w:color="auto" w:fill="FFFFFF"/>
          </w:tcPr>
          <w:p w14:paraId="56E939EF" w14:textId="155BB36B" w:rsidR="00D20097" w:rsidRPr="00A71E63" w:rsidRDefault="00D20097" w:rsidP="00D20097">
            <w:pPr>
              <w:shd w:val="clear" w:color="auto" w:fill="FFFFFF"/>
              <w:ind w:right="-993"/>
              <w:jc w:val="left"/>
              <w:rPr>
                <w:sz w:val="20"/>
                <w:lang w:val="en-GB"/>
              </w:rPr>
            </w:pPr>
            <w:r w:rsidRPr="00A71E63">
              <w:rPr>
                <w:sz w:val="20"/>
                <w:lang w:val="en-GB"/>
              </w:rPr>
              <w:t>Faculty/Department</w:t>
            </w:r>
          </w:p>
        </w:tc>
        <w:tc>
          <w:tcPr>
            <w:tcW w:w="2190" w:type="dxa"/>
            <w:shd w:val="clear" w:color="auto" w:fill="FFFFFF"/>
          </w:tcPr>
          <w:p w14:paraId="56E939F0" w14:textId="77777777" w:rsidR="00D20097" w:rsidRPr="00A71E63" w:rsidRDefault="00D20097" w:rsidP="00D20097">
            <w:pPr>
              <w:shd w:val="clear" w:color="auto" w:fill="FFFFFF"/>
              <w:ind w:right="-993"/>
              <w:jc w:val="center"/>
              <w:rPr>
                <w:rFonts w:ascii="Verdana" w:hAnsi="Verdana" w:cs="Arial"/>
                <w:b/>
                <w:color w:val="002060"/>
                <w:sz w:val="20"/>
                <w:lang w:val="en-GB"/>
              </w:rPr>
            </w:pPr>
          </w:p>
        </w:tc>
      </w:tr>
      <w:tr w:rsidR="00D20097" w:rsidRPr="005E466D" w14:paraId="56E939F6" w14:textId="77777777" w:rsidTr="00D20097">
        <w:trPr>
          <w:trHeight w:val="472"/>
        </w:trPr>
        <w:tc>
          <w:tcPr>
            <w:tcW w:w="2191" w:type="dxa"/>
            <w:shd w:val="clear" w:color="auto" w:fill="FFFFFF"/>
          </w:tcPr>
          <w:p w14:paraId="56E939F2" w14:textId="77777777" w:rsidR="00D20097" w:rsidRPr="005E466D" w:rsidRDefault="00D20097" w:rsidP="00D2009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63" w:type="dxa"/>
            <w:shd w:val="clear" w:color="auto" w:fill="FFFFFF"/>
          </w:tcPr>
          <w:p w14:paraId="56E939F3" w14:textId="3A5FE402" w:rsidR="00D20097" w:rsidRPr="00A71E63" w:rsidRDefault="00D20097" w:rsidP="00A71E63">
            <w:pPr>
              <w:pStyle w:val="Body"/>
              <w:rPr>
                <w:sz w:val="18"/>
                <w:szCs w:val="18"/>
              </w:rPr>
            </w:pPr>
          </w:p>
        </w:tc>
        <w:tc>
          <w:tcPr>
            <w:tcW w:w="2228" w:type="dxa"/>
            <w:shd w:val="clear" w:color="auto" w:fill="FFFFFF"/>
          </w:tcPr>
          <w:p w14:paraId="56E939F4" w14:textId="77777777" w:rsidR="00D20097" w:rsidRPr="00A71E63" w:rsidRDefault="00D20097" w:rsidP="00D20097">
            <w:pPr>
              <w:shd w:val="clear" w:color="auto" w:fill="FFFFFF"/>
              <w:spacing w:after="0"/>
              <w:ind w:right="-992"/>
              <w:jc w:val="left"/>
              <w:rPr>
                <w:sz w:val="20"/>
                <w:lang w:val="en-GB"/>
              </w:rPr>
            </w:pPr>
            <w:r w:rsidRPr="00A71E63">
              <w:rPr>
                <w:sz w:val="20"/>
                <w:lang w:val="en-GB"/>
              </w:rPr>
              <w:t>Country/</w:t>
            </w:r>
            <w:r w:rsidRPr="00A71E63">
              <w:rPr>
                <w:sz w:val="20"/>
                <w:lang w:val="en-GB"/>
              </w:rPr>
              <w:br/>
              <w:t>Country code</w:t>
            </w:r>
            <w:r w:rsidRPr="00A71E63">
              <w:rPr>
                <w:rStyle w:val="Odkaznavysvetlivku"/>
                <w:sz w:val="20"/>
                <w:lang w:val="en-GB"/>
              </w:rPr>
              <w:endnoteReference w:id="6"/>
            </w:r>
          </w:p>
        </w:tc>
        <w:tc>
          <w:tcPr>
            <w:tcW w:w="2190" w:type="dxa"/>
            <w:shd w:val="clear" w:color="auto" w:fill="FFFFFF"/>
          </w:tcPr>
          <w:p w14:paraId="56E939F5" w14:textId="1C5F9E8D" w:rsidR="00D20097" w:rsidRPr="00A71E63" w:rsidRDefault="00D20097" w:rsidP="00D20097">
            <w:pPr>
              <w:shd w:val="clear" w:color="auto" w:fill="FFFFFF"/>
              <w:ind w:right="-993"/>
              <w:jc w:val="center"/>
              <w:rPr>
                <w:b/>
                <w:sz w:val="20"/>
                <w:lang w:val="en-GB"/>
              </w:rPr>
            </w:pPr>
          </w:p>
        </w:tc>
      </w:tr>
      <w:tr w:rsidR="00D20097" w:rsidRPr="005E466D" w14:paraId="56E939FC" w14:textId="77777777" w:rsidTr="00D20097">
        <w:trPr>
          <w:trHeight w:val="811"/>
        </w:trPr>
        <w:tc>
          <w:tcPr>
            <w:tcW w:w="2191" w:type="dxa"/>
            <w:shd w:val="clear" w:color="auto" w:fill="FFFFFF"/>
          </w:tcPr>
          <w:p w14:paraId="56E939F7" w14:textId="77777777" w:rsidR="00D20097" w:rsidRPr="005E466D" w:rsidRDefault="00D20097" w:rsidP="00D2009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63" w:type="dxa"/>
            <w:shd w:val="clear" w:color="auto" w:fill="FFFFFF"/>
          </w:tcPr>
          <w:p w14:paraId="56E939F8" w14:textId="0BBAE7E9" w:rsidR="00D20097" w:rsidRPr="00A71E63" w:rsidRDefault="00D20097" w:rsidP="00A71E63">
            <w:pPr>
              <w:pStyle w:val="Body"/>
              <w:rPr>
                <w:sz w:val="18"/>
                <w:szCs w:val="18"/>
              </w:rPr>
            </w:pPr>
          </w:p>
        </w:tc>
        <w:tc>
          <w:tcPr>
            <w:tcW w:w="2228" w:type="dxa"/>
            <w:shd w:val="clear" w:color="auto" w:fill="FFFFFF"/>
          </w:tcPr>
          <w:p w14:paraId="56E939F9" w14:textId="77777777" w:rsidR="00D20097" w:rsidRPr="00A71E63" w:rsidRDefault="00D20097" w:rsidP="00D20097">
            <w:pPr>
              <w:shd w:val="clear" w:color="auto" w:fill="FFFFFF"/>
              <w:spacing w:after="0"/>
              <w:ind w:right="-992"/>
              <w:jc w:val="left"/>
              <w:rPr>
                <w:sz w:val="20"/>
                <w:lang w:val="fr-BE"/>
              </w:rPr>
            </w:pPr>
            <w:r w:rsidRPr="00A71E63">
              <w:rPr>
                <w:sz w:val="20"/>
                <w:lang w:val="fr-BE"/>
              </w:rPr>
              <w:t>Contact person</w:t>
            </w:r>
          </w:p>
          <w:p w14:paraId="56E939FA" w14:textId="77777777" w:rsidR="00D20097" w:rsidRPr="00A71E63" w:rsidRDefault="00D20097" w:rsidP="00D20097">
            <w:pPr>
              <w:shd w:val="clear" w:color="auto" w:fill="FFFFFF"/>
              <w:spacing w:after="0"/>
              <w:ind w:right="-992"/>
              <w:jc w:val="left"/>
              <w:rPr>
                <w:sz w:val="20"/>
                <w:lang w:val="fr-BE"/>
              </w:rPr>
            </w:pPr>
            <w:r w:rsidRPr="00A71E63">
              <w:rPr>
                <w:sz w:val="20"/>
                <w:lang w:val="fr-BE"/>
              </w:rPr>
              <w:t>e-mail / phone</w:t>
            </w:r>
          </w:p>
        </w:tc>
        <w:tc>
          <w:tcPr>
            <w:tcW w:w="2190" w:type="dxa"/>
            <w:shd w:val="clear" w:color="auto" w:fill="FFFFFF"/>
          </w:tcPr>
          <w:p w14:paraId="56E939FB" w14:textId="1495E266" w:rsidR="00A71E63" w:rsidRPr="00A71E63" w:rsidRDefault="00A71E63" w:rsidP="00A71E63">
            <w:pPr>
              <w:pStyle w:val="Body"/>
              <w:rPr>
                <w:rFonts w:ascii="Times New Roman" w:hAnsi="Times New Roman"/>
                <w:lang w:val="fr-BE"/>
              </w:rPr>
            </w:pPr>
          </w:p>
        </w:tc>
      </w:tr>
      <w:tr w:rsidR="00D20097" w:rsidRPr="005F0E76" w14:paraId="56E93A03" w14:textId="77777777" w:rsidTr="00D20097">
        <w:trPr>
          <w:trHeight w:val="811"/>
        </w:trPr>
        <w:tc>
          <w:tcPr>
            <w:tcW w:w="2191" w:type="dxa"/>
            <w:shd w:val="clear" w:color="auto" w:fill="FFFFFF"/>
          </w:tcPr>
          <w:p w14:paraId="56E939FF" w14:textId="13FD47FB" w:rsidR="00D20097" w:rsidRPr="00800D27" w:rsidRDefault="00D20097" w:rsidP="00D20097">
            <w:pPr>
              <w:shd w:val="clear" w:color="auto" w:fill="FFFFFF"/>
              <w:spacing w:after="0"/>
              <w:ind w:right="-993"/>
              <w:jc w:val="left"/>
              <w:rPr>
                <w:rFonts w:ascii="Verdana" w:hAnsi="Verdana" w:cs="Arial"/>
                <w:sz w:val="20"/>
                <w:lang w:val="fr-BE"/>
              </w:rPr>
            </w:pPr>
          </w:p>
        </w:tc>
        <w:tc>
          <w:tcPr>
            <w:tcW w:w="2163" w:type="dxa"/>
            <w:shd w:val="clear" w:color="auto" w:fill="FFFFFF"/>
          </w:tcPr>
          <w:p w14:paraId="56E93A00" w14:textId="77777777" w:rsidR="00D20097" w:rsidRPr="00A71E63" w:rsidRDefault="00D20097" w:rsidP="00D20097">
            <w:pPr>
              <w:shd w:val="clear" w:color="auto" w:fill="FFFFFF"/>
              <w:spacing w:after="0"/>
              <w:ind w:right="-993"/>
              <w:jc w:val="left"/>
              <w:rPr>
                <w:color w:val="002060"/>
                <w:sz w:val="20"/>
                <w:lang w:val="fr-BE"/>
              </w:rPr>
            </w:pPr>
          </w:p>
        </w:tc>
        <w:tc>
          <w:tcPr>
            <w:tcW w:w="2228" w:type="dxa"/>
            <w:shd w:val="clear" w:color="auto" w:fill="FFFFFF"/>
          </w:tcPr>
          <w:p w14:paraId="1FC07922" w14:textId="10E3D567" w:rsidR="00D20097" w:rsidRPr="00A71E63" w:rsidRDefault="00D20097" w:rsidP="00D20097">
            <w:pPr>
              <w:spacing w:after="0"/>
              <w:ind w:right="-992"/>
              <w:jc w:val="left"/>
              <w:rPr>
                <w:sz w:val="20"/>
                <w:lang w:val="en-GB"/>
              </w:rPr>
            </w:pPr>
            <w:r w:rsidRPr="00A71E63">
              <w:rPr>
                <w:sz w:val="20"/>
                <w:lang w:val="en-GB"/>
              </w:rPr>
              <w:t>Size of enterprise</w:t>
            </w:r>
          </w:p>
          <w:p w14:paraId="56E93A01" w14:textId="35F3CB18" w:rsidR="00D20097" w:rsidRPr="00A71E63" w:rsidRDefault="00D20097" w:rsidP="00D20097">
            <w:pPr>
              <w:shd w:val="clear" w:color="auto" w:fill="FFFFFF"/>
              <w:spacing w:after="0"/>
              <w:ind w:right="-992"/>
              <w:jc w:val="left"/>
              <w:rPr>
                <w:sz w:val="20"/>
                <w:lang w:val="en-GB"/>
              </w:rPr>
            </w:pPr>
            <w:r w:rsidRPr="00A71E63">
              <w:rPr>
                <w:sz w:val="16"/>
                <w:szCs w:val="16"/>
                <w:lang w:val="en-GB"/>
              </w:rPr>
              <w:t>(if applicable)</w:t>
            </w:r>
          </w:p>
        </w:tc>
        <w:tc>
          <w:tcPr>
            <w:tcW w:w="2190" w:type="dxa"/>
            <w:shd w:val="clear" w:color="auto" w:fill="FFFFFF"/>
          </w:tcPr>
          <w:p w14:paraId="7F97F706" w14:textId="130F6B95" w:rsidR="00D20097" w:rsidRPr="00A71E63" w:rsidRDefault="007B0CE4" w:rsidP="00D20097">
            <w:pPr>
              <w:spacing w:after="120"/>
              <w:ind w:right="-992"/>
              <w:jc w:val="left"/>
              <w:rPr>
                <w:sz w:val="16"/>
                <w:szCs w:val="16"/>
                <w:lang w:val="en-GB"/>
              </w:rPr>
            </w:pPr>
            <w:sdt>
              <w:sdtPr>
                <w:rPr>
                  <w:sz w:val="16"/>
                  <w:szCs w:val="16"/>
                  <w:lang w:val="en-GB"/>
                </w:rPr>
                <w:id w:val="-2011907041"/>
                <w14:checkbox>
                  <w14:checked w14:val="0"/>
                  <w14:checkedState w14:val="2612" w14:font="MS Gothic"/>
                  <w14:uncheckedState w14:val="2610" w14:font="MS Gothic"/>
                </w14:checkbox>
              </w:sdtPr>
              <w:sdtEndPr/>
              <w:sdtContent>
                <w:r w:rsidR="00A71E63">
                  <w:rPr>
                    <w:rFonts w:ascii="MS Gothic" w:eastAsia="MS Gothic" w:hAnsi="MS Gothic" w:hint="eastAsia"/>
                    <w:sz w:val="16"/>
                    <w:szCs w:val="16"/>
                    <w:lang w:val="en-GB"/>
                  </w:rPr>
                  <w:t>☐</w:t>
                </w:r>
              </w:sdtContent>
            </w:sdt>
            <w:r w:rsidR="00D20097" w:rsidRPr="00A71E63">
              <w:rPr>
                <w:sz w:val="16"/>
                <w:szCs w:val="16"/>
                <w:lang w:val="en-GB"/>
              </w:rPr>
              <w:t>&lt;250 employees</w:t>
            </w:r>
          </w:p>
          <w:p w14:paraId="56E93A02" w14:textId="03EC9074" w:rsidR="00D20097" w:rsidRPr="00A71E63" w:rsidRDefault="007B0CE4" w:rsidP="00D20097">
            <w:pPr>
              <w:shd w:val="clear" w:color="auto" w:fill="FFFFFF"/>
              <w:spacing w:after="0"/>
              <w:ind w:right="-993"/>
              <w:jc w:val="left"/>
              <w:rPr>
                <w:b/>
                <w:color w:val="002060"/>
                <w:sz w:val="20"/>
                <w:lang w:val="en-GB"/>
              </w:rPr>
            </w:pPr>
            <w:sdt>
              <w:sdtPr>
                <w:rPr>
                  <w:sz w:val="16"/>
                  <w:szCs w:val="16"/>
                  <w:lang w:val="en-GB"/>
                </w:rPr>
                <w:id w:val="-1483542654"/>
                <w14:checkbox>
                  <w14:checked w14:val="0"/>
                  <w14:checkedState w14:val="2612" w14:font="MS Gothic"/>
                  <w14:uncheckedState w14:val="2610" w14:font="MS Gothic"/>
                </w14:checkbox>
              </w:sdtPr>
              <w:sdtEndPr/>
              <w:sdtContent>
                <w:r w:rsidR="00D20097" w:rsidRPr="00A71E63">
                  <w:rPr>
                    <w:rFonts w:ascii="Segoe UI Symbol" w:eastAsia="MS Gothic" w:hAnsi="Segoe UI Symbol" w:cs="Segoe UI Symbol"/>
                    <w:sz w:val="16"/>
                    <w:szCs w:val="16"/>
                    <w:lang w:val="en-GB"/>
                  </w:rPr>
                  <w:t>☐</w:t>
                </w:r>
              </w:sdtContent>
            </w:sdt>
            <w:r w:rsidR="00D20097" w:rsidRPr="00A71E63">
              <w:rPr>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519EE2DC" w:rsidR="00D2071E" w:rsidRDefault="00D2071E" w:rsidP="007967A9">
      <w:pPr>
        <w:pStyle w:val="Nadpis4"/>
        <w:keepNext w:val="0"/>
        <w:numPr>
          <w:ilvl w:val="0"/>
          <w:numId w:val="0"/>
        </w:numPr>
        <w:jc w:val="left"/>
        <w:rPr>
          <w:rFonts w:ascii="Verdana" w:hAnsi="Verdana" w:cs="Arial"/>
          <w:sz w:val="20"/>
          <w:lang w:val="fr-BE"/>
        </w:rPr>
      </w:pPr>
    </w:p>
    <w:p w14:paraId="5771E072" w14:textId="77777777" w:rsidR="00A71E63" w:rsidRPr="00A71E63" w:rsidRDefault="00A71E63" w:rsidP="00A71E63">
      <w:pPr>
        <w:pStyle w:val="Text4"/>
        <w:rPr>
          <w:lang w:val="fr-BE"/>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lastRenderedPageBreak/>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etlivku"/>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koment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kaznavysvetlivku"/>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5F0B2419" w14:textId="77777777" w:rsidR="00C0680E"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p>
    <w:p w14:paraId="62706A6B" w14:textId="4974BAB5"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lastRenderedPageBreak/>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65D62350"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w:t>
            </w:r>
            <w:bookmarkStart w:id="0" w:name="_GoBack"/>
            <w:bookmarkEnd w:id="0"/>
          </w:p>
          <w:p w14:paraId="6BF8E0F2" w14:textId="4D014B40" w:rsidR="001542BA" w:rsidRDefault="00377526" w:rsidP="001542BA">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B94D1D">
              <w:rPr>
                <w:rFonts w:ascii="Verdana" w:hAnsi="Verdana" w:cs="Calibri"/>
                <w:sz w:val="20"/>
                <w:lang w:val="en-GB"/>
              </w:rPr>
              <w:t xml:space="preserve"> </w:t>
            </w:r>
            <w:proofErr w:type="spellStart"/>
            <w:r w:rsidR="00522FAA">
              <w:rPr>
                <w:rFonts w:ascii="Verdana" w:hAnsi="Verdana" w:cs="Calibri"/>
                <w:sz w:val="20"/>
                <w:lang w:val="en-GB"/>
              </w:rPr>
              <w:t>PaedDr</w:t>
            </w:r>
            <w:proofErr w:type="spellEnd"/>
            <w:r w:rsidR="00522FAA">
              <w:rPr>
                <w:rFonts w:ascii="Verdana" w:hAnsi="Verdana" w:cs="Calibri"/>
                <w:sz w:val="20"/>
                <w:lang w:val="en-GB"/>
              </w:rPr>
              <w:t xml:space="preserve">. Peter </w:t>
            </w:r>
            <w:proofErr w:type="spellStart"/>
            <w:r w:rsidR="00522FAA">
              <w:rPr>
                <w:rFonts w:ascii="Verdana" w:hAnsi="Verdana" w:cs="Calibri"/>
                <w:sz w:val="20"/>
                <w:lang w:val="en-GB"/>
              </w:rPr>
              <w:t>Vítko</w:t>
            </w:r>
            <w:proofErr w:type="spellEnd"/>
          </w:p>
          <w:p w14:paraId="56E93A4D" w14:textId="6FC4CCFC" w:rsidR="00377526" w:rsidRPr="00490F95" w:rsidRDefault="00377526" w:rsidP="001542BA">
            <w:pPr>
              <w:tabs>
                <w:tab w:val="left" w:pos="3348"/>
                <w:tab w:val="left" w:pos="6183"/>
                <w:tab w:val="left" w:pos="6892"/>
              </w:tabs>
              <w:spacing w:after="12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ED8B2" w14:textId="77777777" w:rsidR="00E41126" w:rsidRDefault="00E41126">
      <w:r>
        <w:separator/>
      </w:r>
    </w:p>
  </w:endnote>
  <w:endnote w:type="continuationSeparator" w:id="0">
    <w:p w14:paraId="5491AEEB" w14:textId="77777777" w:rsidR="00E41126" w:rsidRDefault="00E41126">
      <w:r>
        <w:continuationSeparator/>
      </w:r>
    </w:p>
  </w:endnote>
  <w:endnote w:id="1">
    <w:p w14:paraId="4F265B3F" w14:textId="77777777" w:rsidR="0010613D" w:rsidRDefault="00AA696D" w:rsidP="00AA696D">
      <w:pPr>
        <w:pStyle w:val="Textvysvetlivky"/>
        <w:spacing w:after="120"/>
        <w:rPr>
          <w:rFonts w:ascii="Verdana" w:hAnsi="Verdana"/>
          <w:sz w:val="16"/>
          <w:szCs w:val="16"/>
          <w:lang w:val="en-GB"/>
        </w:rPr>
      </w:pPr>
      <w:r w:rsidRPr="001C5CC2">
        <w:rPr>
          <w:rStyle w:val="Odkaznavysvetlivku"/>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vysvetlivky"/>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vysvetlivky"/>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vysvetlivky"/>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vysvetlivky"/>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vysvetlivky"/>
        <w:spacing w:after="0"/>
        <w:ind w:left="714"/>
        <w:rPr>
          <w:rFonts w:ascii="Verdana" w:hAnsi="Verdana"/>
          <w:sz w:val="16"/>
          <w:szCs w:val="16"/>
          <w:lang w:val="en-GB"/>
        </w:rPr>
      </w:pPr>
    </w:p>
  </w:endnote>
  <w:endnote w:id="2">
    <w:p w14:paraId="56E93A66" w14:textId="6C4DC342"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D20097" w:rsidRPr="002F549E" w:rsidRDefault="00D20097"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D20097" w:rsidRPr="002F549E" w:rsidRDefault="00D20097"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Hypertextovprepojenie"/>
            <w:rFonts w:ascii="Verdana" w:hAnsi="Verdana"/>
            <w:sz w:val="16"/>
            <w:szCs w:val="16"/>
            <w:lang w:val="en-GB"/>
          </w:rPr>
          <w:t>https://www.iso.org/obp/ui/#search</w:t>
        </w:r>
      </w:hyperlink>
      <w:r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prepojenie"/>
            <w:rFonts w:ascii="Verdana" w:hAnsi="Verdana"/>
            <w:sz w:val="16"/>
            <w:szCs w:val="16"/>
            <w:lang w:val="en-GB"/>
          </w:rPr>
          <w:t>http://ec.europa.eu/education/tools/isced-f_en.htm</w:t>
        </w:r>
      </w:hyperlink>
      <w:r w:rsidR="00252FF1" w:rsidRPr="002F549E">
        <w:rPr>
          <w:rStyle w:val="Hypertextovprepojeni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vysvetlivky"/>
        <w:rPr>
          <w:rFonts w:ascii="Verdana" w:hAnsi="Verdana" w:cs="Calibri"/>
          <w:sz w:val="16"/>
          <w:szCs w:val="16"/>
          <w:lang w:val="en-GB"/>
        </w:rPr>
      </w:pPr>
      <w:r>
        <w:rPr>
          <w:rStyle w:val="Odkaznavysvetlivku"/>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08B67A93" w:rsidR="0081766A" w:rsidRDefault="0081766A">
        <w:pPr>
          <w:pStyle w:val="Pta"/>
          <w:jc w:val="center"/>
        </w:pPr>
        <w:r>
          <w:fldChar w:fldCharType="begin"/>
        </w:r>
        <w:r>
          <w:instrText xml:space="preserve"> PAGE   \* MERGEFORMAT </w:instrText>
        </w:r>
        <w:r>
          <w:fldChar w:fldCharType="separate"/>
        </w:r>
        <w:r w:rsidR="00122BBD">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Pt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CC776" w14:textId="77777777" w:rsidR="00E41126" w:rsidRDefault="00E41126">
      <w:r>
        <w:separator/>
      </w:r>
    </w:p>
  </w:footnote>
  <w:footnote w:type="continuationSeparator" w:id="0">
    <w:p w14:paraId="049B9F9E" w14:textId="77777777" w:rsidR="00E41126" w:rsidRDefault="00E41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0628BB09"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3F33E7F9" w:rsidR="00E01AAA" w:rsidRPr="00967BFC" w:rsidRDefault="00E01AAA" w:rsidP="00C05937">
          <w:pPr>
            <w:pStyle w:val="ZDGName"/>
            <w:rPr>
              <w:lang w:val="en-GB"/>
            </w:rPr>
          </w:pPr>
        </w:p>
      </w:tc>
    </w:tr>
  </w:tbl>
  <w:p w14:paraId="56E93A5D" w14:textId="191F0592" w:rsidR="00506408" w:rsidRPr="00B6735A" w:rsidRDefault="009210FD" w:rsidP="00084A0C">
    <w:pPr>
      <w:pStyle w:val="Hlavika"/>
      <w:tabs>
        <w:tab w:val="clear" w:pos="8306"/>
      </w:tabs>
      <w:spacing w:after="0"/>
      <w:ind w:right="-743"/>
      <w:rPr>
        <w:sz w:val="16"/>
        <w:szCs w:val="16"/>
        <w:lang w:val="en-GB"/>
      </w:rPr>
    </w:pPr>
    <w:r w:rsidRPr="00D3600A">
      <w:rPr>
        <w:rFonts w:cstheme="minorHAnsi"/>
        <w:noProof/>
        <w:szCs w:val="32"/>
      </w:rPr>
      <w:drawing>
        <wp:anchor distT="0" distB="0" distL="114300" distR="114300" simplePos="0" relativeHeight="251659264" behindDoc="1" locked="0" layoutInCell="1" allowOverlap="1" wp14:anchorId="6269B088" wp14:editId="6D5D736C">
          <wp:simplePos x="0" y="0"/>
          <wp:positionH relativeFrom="margin">
            <wp:posOffset>-361950</wp:posOffset>
          </wp:positionH>
          <wp:positionV relativeFrom="paragraph">
            <wp:posOffset>-572135</wp:posOffset>
          </wp:positionV>
          <wp:extent cx="2237105" cy="468630"/>
          <wp:effectExtent l="0" t="0" r="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noProof/>
        <w:sz w:val="18"/>
        <w:szCs w:val="18"/>
        <w:lang w:val="en-GB"/>
      </w:rPr>
      <mc:AlternateContent>
        <mc:Choice Requires="wps">
          <w:drawing>
            <wp:anchor distT="0" distB="0" distL="114300" distR="114300" simplePos="0" relativeHeight="251657216" behindDoc="0" locked="0" layoutInCell="1" allowOverlap="1" wp14:anchorId="56E93A62" wp14:editId="144D3092">
              <wp:simplePos x="0" y="0"/>
              <wp:positionH relativeFrom="page">
                <wp:align>right</wp:align>
              </wp:positionH>
              <wp:positionV relativeFrom="paragraph">
                <wp:posOffset>-684530</wp:posOffset>
              </wp:positionV>
              <wp:extent cx="308102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F1B8" w14:textId="212C06F3" w:rsidR="009210FD"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w:t>
                          </w:r>
                          <w:r w:rsidR="009210FD">
                            <w:rPr>
                              <w:rFonts w:ascii="Verdana" w:hAnsi="Verdana"/>
                              <w:b/>
                              <w:color w:val="003CB4"/>
                              <w:sz w:val="16"/>
                              <w:szCs w:val="16"/>
                              <w:lang w:val="en-GB"/>
                            </w:rPr>
                            <w:t xml:space="preserve"> </w:t>
                          </w:r>
                          <w:r w:rsidRPr="00AD66BB">
                            <w:rPr>
                              <w:rFonts w:ascii="Verdana" w:hAnsi="Verdana"/>
                              <w:b/>
                              <w:color w:val="003CB4"/>
                              <w:sz w:val="16"/>
                              <w:szCs w:val="16"/>
                              <w:lang w:val="en-GB"/>
                            </w:rPr>
                            <w:t>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D" w14:textId="5C8A4250" w:rsidR="00AD66BB" w:rsidRPr="00AD66BB" w:rsidRDefault="009210FD"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91.4pt;margin-top:-53.9pt;width:242.6pt;height:44.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omOsw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0t9UZB52B0/0AbmYPx9bTMtXDnay+aiTksqViw26UkmPLaA3Zhfamf3Z1&#10;wtEWZD1+kDWEoVsjHdC+Ub0FhGIgQIcuPZ46Y1Op4PAySMIgAlMFtngeJLPYhaDZ8fagtHnHZI/s&#10;IscKOu/Q6e5OG5sNzY4uNpiQJe861/1OPDsAx+kEYsNVa7NZuGb+SIN0lawS4pFotvJIUBTeTbkk&#10;3qwM53FxWSyXRfjTxg1J1vK6ZsKGOQorJH/WuIPEJ0mcpKVlx2sLZ1PSarNedgrtKAi7dN+hIGdu&#10;/vM0XBGAywtKYUSC2yj1ylky90hJYi+FAntBmN6ms4CkpCifU7rjgv07JTTmOI2jeBLTb7kF7nvN&#10;jWY9NzA6Ot7nODk50cxKcCVq11pDeTetz0ph038qBbT72GgnWKvRSa1mv94DilXxWtaPIF0lQVkg&#10;Qph3sGil+o7RCLMjx/rbliqGUfdegPzTkBA7bNyGxHMrXHVuWZ9bqKgAKscGo2m5NNOA2g6Kb1qI&#10;ND04IW/gyTTcqfkpq8NDg/ngSB1mmR1A53vn9TRxF78AAAD//wMAUEsDBBQABgAIAAAAIQDHllUq&#10;3QAAAAkBAAAPAAAAZHJzL2Rvd25yZXYueG1sTI9NT8MwDIbvSPyHyEjcNmfTxrbSdEIgriDGh8Qt&#10;a7y2onGqJlvLv8c7saP9Wq+fJ9+OvlUn6mMT2MBsqkERl8E1XBn4eH+erEHFZNnZNjAZ+KUI2+L6&#10;KreZCwO/0WmXKiUlHDNroE6pyxBjWZO3cRo6YskOofc2ydhX6Ho7SLlvca71HXrbsHyobUePNZU/&#10;u6M38Ply+P5a6NfqyS+7IYwa2W/QmNub8eEeVKIx/R/DGV/QoRCmfTiyi6o1ICLJwGSmV2Ig+WK9&#10;nIPan1erDWCR46VB8QcAAP//AwBQSwECLQAUAAYACAAAACEAtoM4kv4AAADhAQAAEwAAAAAAAAAA&#10;AAAAAAAAAAAAW0NvbnRlbnRfVHlwZXNdLnhtbFBLAQItABQABgAIAAAAIQA4/SH/1gAAAJQBAAAL&#10;AAAAAAAAAAAAAAAAAC8BAABfcmVscy8ucmVsc1BLAQItABQABgAIAAAAIQB3uomOswIAALkFAAAO&#10;AAAAAAAAAAAAAAAAAC4CAABkcnMvZTJvRG9jLnhtbFBLAQItABQABgAIAAAAIQDHllUq3QAAAAkB&#10;AAAPAAAAAAAAAAAAAAAAAA0FAABkcnMvZG93bnJldi54bWxQSwUGAAAAAAQABADzAAAAFwYAAAAA&#10;" filled="f" stroked="f">
              <v:textbox>
                <w:txbxContent>
                  <w:p w14:paraId="3F1EF1B8" w14:textId="212C06F3" w:rsidR="009210FD"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w:t>
                    </w:r>
                    <w:r w:rsidR="009210FD">
                      <w:rPr>
                        <w:rFonts w:ascii="Verdana" w:hAnsi="Verdana"/>
                        <w:b/>
                        <w:color w:val="003CB4"/>
                        <w:sz w:val="16"/>
                        <w:szCs w:val="16"/>
                        <w:lang w:val="en-GB"/>
                      </w:rPr>
                      <w:t xml:space="preserve"> </w:t>
                    </w:r>
                    <w:r w:rsidRPr="00AD66BB">
                      <w:rPr>
                        <w:rFonts w:ascii="Verdana" w:hAnsi="Verdana"/>
                        <w:b/>
                        <w:color w:val="003CB4"/>
                        <w:sz w:val="16"/>
                        <w:szCs w:val="16"/>
                        <w:lang w:val="en-GB"/>
                      </w:rPr>
                      <w:t>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D" w14:textId="5C8A4250" w:rsidR="00AD66BB" w:rsidRPr="00AD66BB" w:rsidRDefault="009210FD"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52"/>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42BA"/>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09A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4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5486"/>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3819"/>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2FB1"/>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2FAA"/>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0CE4"/>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54169"/>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0FD"/>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1E63"/>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4D1D"/>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80E"/>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097"/>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BDF"/>
    <w:rsid w:val="00E27E4D"/>
    <w:rsid w:val="00E27FDB"/>
    <w:rsid w:val="00E34630"/>
    <w:rsid w:val="00E34E62"/>
    <w:rsid w:val="00E35D4F"/>
    <w:rsid w:val="00E41126"/>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styleId="Nevyrieenzmienka">
    <w:name w:val="Unresolved Mention"/>
    <w:basedOn w:val="Predvolenpsmoodseku"/>
    <w:uiPriority w:val="99"/>
    <w:semiHidden/>
    <w:unhideWhenUsed/>
    <w:rsid w:val="00A71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9313DBF8D5B042A1CC215208D41DD2" ma:contentTypeVersion="14" ma:contentTypeDescription="Umožňuje vytvoriť nový dokument." ma:contentTypeScope="" ma:versionID="f95b3daf0efa507369a7c374be1abf3d">
  <xsd:schema xmlns:xsd="http://www.w3.org/2001/XMLSchema" xmlns:xs="http://www.w3.org/2001/XMLSchema" xmlns:p="http://schemas.microsoft.com/office/2006/metadata/properties" xmlns:ns3="a04c6a45-93ff-49ec-809f-6f9acaab3d3a" xmlns:ns4="1bced895-ba4a-4d21-8ec3-12b5cff1cfa9" targetNamespace="http://schemas.microsoft.com/office/2006/metadata/properties" ma:root="true" ma:fieldsID="cd5005d7361f7e4d7b35d051c55b3faf" ns3:_="" ns4:_="">
    <xsd:import namespace="a04c6a45-93ff-49ec-809f-6f9acaab3d3a"/>
    <xsd:import namespace="1bced895-ba4a-4d21-8ec3-12b5cff1cf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c6a45-93ff-49ec-809f-6f9acaab3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ced895-ba4a-4d21-8ec3-12b5cff1cfa9"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D858C-07DE-4795-813D-3942856E0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c6a45-93ff-49ec-809f-6f9acaab3d3a"/>
    <ds:schemaRef ds:uri="1bced895-ba4a-4d21-8ec3-12b5cff1c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documentManagement/types"/>
    <ds:schemaRef ds:uri="http://purl.org/dc/dcmitype/"/>
    <ds:schemaRef ds:uri="1bced895-ba4a-4d21-8ec3-12b5cff1cfa9"/>
    <ds:schemaRef ds:uri="a04c6a45-93ff-49ec-809f-6f9acaab3d3a"/>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82022732-640E-44D8-9033-02E8990C9271}">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53809699-81AC-4A52-B2F7-FAA3C9201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2</TotalTime>
  <Pages>4</Pages>
  <Words>429</Words>
  <Characters>2702</Characters>
  <Application>Microsoft Office Word</Application>
  <DocSecurity>0</DocSecurity>
  <PresentationFormat>Microsoft Word 11.0</PresentationFormat>
  <Lines>22</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3125</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Bakaljarova Marta</cp:lastModifiedBy>
  <cp:revision>5</cp:revision>
  <cp:lastPrinted>2018-03-16T17:29:00Z</cp:lastPrinted>
  <dcterms:created xsi:type="dcterms:W3CDTF">2023-05-30T07:42:00Z</dcterms:created>
  <dcterms:modified xsi:type="dcterms:W3CDTF">2024-05-10T10:51:00Z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0x0101009B9313DBF8D5B042A1CC215208D41DD2</vt:lpwstr>
  </property>
</Properties>
</file>