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CFB75" w14:textId="77777777"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29F762AA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1290DF37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5AD00816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79D31C4A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32F13D18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262ADAE1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6BC17F1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79353FC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ADC14DA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3818B02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372E2FAD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551BB63D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32B2D76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4A7BBF8A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86FE96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4859C6D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4112C5B4" w14:textId="77777777" w:rsidTr="00935128">
        <w:tc>
          <w:tcPr>
            <w:tcW w:w="3085" w:type="dxa"/>
            <w:shd w:val="clear" w:color="auto" w:fill="FFFFFF"/>
          </w:tcPr>
          <w:p w14:paraId="01E7C636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33ABA83C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5B61DC7D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54549E52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4D4A93B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7C839DD1" w14:textId="77777777" w:rsidTr="00935128">
        <w:tc>
          <w:tcPr>
            <w:tcW w:w="3085" w:type="dxa"/>
            <w:shd w:val="clear" w:color="auto" w:fill="FFFFFF"/>
          </w:tcPr>
          <w:p w14:paraId="0837508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4D18FF1E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530004F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42CAE36D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604A573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1F015976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6974F957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11D1D45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39CBEA98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5EF38CA7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4067CECA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438F934F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478E7644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3F5BEB9D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46AC8DE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4FA8B687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166F36A2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240AFBF9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761308D9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5347742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773FD7CD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6746D94B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55F1F2CC" w14:textId="77777777" w:rsidTr="00935128">
        <w:tc>
          <w:tcPr>
            <w:tcW w:w="2232" w:type="dxa"/>
            <w:shd w:val="clear" w:color="auto" w:fill="FFFFFF"/>
          </w:tcPr>
          <w:p w14:paraId="54713E3F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76DD8F8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6C29730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0D2E40E4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427C159D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2D55F70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DFC6B9A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17B8D794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3D5E60BA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32FA12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04BF3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B40F90B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182EE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7CF8C99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B6E1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9C45E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49A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1EE2F76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9EDF4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C3A9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4A1EAE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7F5D1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667EA6CA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9FA8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3D054AD4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482B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E80000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7F54BF16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3ACF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1D0481F6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D17C5C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C9B4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CF18B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72CB2EA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A59C4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8E2B9F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50FA764F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33999A8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26CA011D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2E9987BC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52F8F4BD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6C4C2C6F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3D1CE67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2E813C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6FEB78D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151886C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3BCE965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788AA20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0F36093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63CC9DCC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53D016D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F6B6644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563F41E7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19B3F925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109A486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9F9A823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465E03B8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869BD49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7B8F5FE0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1FC180B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5D72A76B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128D98A7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5D25FDE8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158A92D0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002EEDC3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23640E29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70B2ED5F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507FF6D7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582D63F4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60607D47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B495AE3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6830763A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26347F04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744BE1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46F97E2A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6C69F68F" w14:textId="64CB92A5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  <w:r w:rsidR="00E527A9">
              <w:rPr>
                <w:rFonts w:ascii="Verdana" w:hAnsi="Verdana" w:cs="Calibri"/>
                <w:sz w:val="20"/>
                <w:lang w:val="sk-SK"/>
              </w:rPr>
              <w:t xml:space="preserve"> PaedDr. Peter </w:t>
            </w:r>
            <w:proofErr w:type="spellStart"/>
            <w:r w:rsidR="00E527A9">
              <w:rPr>
                <w:rFonts w:ascii="Verdana" w:hAnsi="Verdana" w:cs="Calibri"/>
                <w:sz w:val="20"/>
                <w:lang w:val="sk-SK"/>
              </w:rPr>
              <w:t>Vítko</w:t>
            </w:r>
            <w:bookmarkStart w:id="0" w:name="_GoBack"/>
            <w:bookmarkEnd w:id="0"/>
            <w:proofErr w:type="spellEnd"/>
          </w:p>
          <w:p w14:paraId="3824BBF8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E2429FC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271029D2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6C6B6E9A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707F03C7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53C0D09E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322130C3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CED7E" w14:textId="77777777" w:rsidR="00ED72B0" w:rsidRDefault="00ED72B0">
      <w:r>
        <w:separator/>
      </w:r>
    </w:p>
  </w:endnote>
  <w:endnote w:type="continuationSeparator" w:id="0">
    <w:p w14:paraId="7538C477" w14:textId="77777777" w:rsidR="00ED72B0" w:rsidRDefault="00ED72B0">
      <w:r>
        <w:continuationSeparator/>
      </w:r>
    </w:p>
  </w:endnote>
  <w:endnote w:id="1">
    <w:p w14:paraId="11BF7776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14:paraId="7956B70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14:paraId="0EB8FE49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14:paraId="69FFEF8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1A9563B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14:paraId="702024F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1C383496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33463257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2705F0E6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14:paraId="29F7715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14C4AD0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582F319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258D9F2F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46ADA">
        <w:rPr>
          <w:rFonts w:ascii="Verdana" w:hAnsi="Verdana"/>
          <w:sz w:val="18"/>
          <w:szCs w:val="18"/>
        </w:rPr>
        <w:t>.</w:t>
      </w:r>
    </w:p>
    <w:p w14:paraId="45208C31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0CAEFD8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9A9E9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E644" w14:textId="77777777" w:rsidR="00C75891" w:rsidRDefault="00C75891">
    <w:pPr>
      <w:pStyle w:val="Pta"/>
    </w:pPr>
  </w:p>
  <w:p w14:paraId="1C69A4FC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8A82" w14:textId="77777777" w:rsidR="00ED72B0" w:rsidRDefault="00ED72B0">
      <w:r>
        <w:separator/>
      </w:r>
    </w:p>
  </w:footnote>
  <w:footnote w:type="continuationSeparator" w:id="0">
    <w:p w14:paraId="17B5DC1A" w14:textId="77777777" w:rsidR="00ED72B0" w:rsidRDefault="00ED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2ACDA" w14:textId="0FD89DA3" w:rsidR="00C75891" w:rsidRPr="00495B18" w:rsidRDefault="00E527A9" w:rsidP="00313403">
    <w:pPr>
      <w:rPr>
        <w:rFonts w:ascii="Arial Narrow" w:hAnsi="Arial Narrow"/>
        <w:sz w:val="18"/>
        <w:szCs w:val="18"/>
        <w:lang w:val="en-GB"/>
      </w:rPr>
    </w:pPr>
    <w:r w:rsidRPr="00D3600A">
      <w:rPr>
        <w:rFonts w:cstheme="minorHAnsi"/>
        <w:noProof/>
        <w:szCs w:val="32"/>
      </w:rPr>
      <w:drawing>
        <wp:anchor distT="0" distB="0" distL="114300" distR="114300" simplePos="0" relativeHeight="251659264" behindDoc="1" locked="0" layoutInCell="1" allowOverlap="1" wp14:anchorId="6583BCE2" wp14:editId="51DC2F03">
          <wp:simplePos x="0" y="0"/>
          <wp:positionH relativeFrom="margin">
            <wp:posOffset>-152400</wp:posOffset>
          </wp:positionH>
          <wp:positionV relativeFrom="paragraph">
            <wp:posOffset>56515</wp:posOffset>
          </wp:positionV>
          <wp:extent cx="2237105" cy="468630"/>
          <wp:effectExtent l="0" t="0" r="0" b="762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EF6"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76CFF9" wp14:editId="352B438F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E73AB" w14:textId="77777777" w:rsidR="00E527A9" w:rsidRDefault="00E527A9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Akadémia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umení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Bnaskej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Bystrici</w:t>
                          </w:r>
                          <w:proofErr w:type="spellEnd"/>
                        </w:p>
                        <w:p w14:paraId="4C916825" w14:textId="447B41F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01554436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3F268D41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505D4F3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BC74785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76CFF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lCtA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" filled="f" stroked="f">
              <v:textbox>
                <w:txbxContent>
                  <w:p w14:paraId="479E73AB" w14:textId="77777777" w:rsidR="00E527A9" w:rsidRDefault="00E527A9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Akadémia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umení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v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Bnaskej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Bystrici</w:t>
                    </w:r>
                    <w:proofErr w:type="spellEnd"/>
                  </w:p>
                  <w:p w14:paraId="4C916825" w14:textId="447B41F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01554436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3F268D41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14:paraId="4505D4F3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BC74785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 w:rsidRPr="00495B18">
      <w:rPr>
        <w:rFonts w:ascii="Arial Narrow" w:hAnsi="Arial Narrow"/>
        <w:sz w:val="18"/>
        <w:szCs w:val="18"/>
        <w:lang w:val="en-GB"/>
      </w:rPr>
      <w:t xml:space="preserve"> 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4E3DC57E" w14:textId="77777777" w:rsidTr="00FE0FB6">
      <w:trPr>
        <w:trHeight w:val="823"/>
      </w:trPr>
      <w:tc>
        <w:tcPr>
          <w:tcW w:w="7135" w:type="dxa"/>
          <w:vAlign w:val="center"/>
        </w:tcPr>
        <w:p w14:paraId="474DEE27" w14:textId="0BE5791A"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13B62889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32CE55AE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9D185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4BE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6EF6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5135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7A9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2B0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C6661D"/>
  <w15:docId w15:val="{814DC72E-33EE-4AF1-9FDF-07063FF4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4c6a45-93ff-49ec-809f-6f9acaab3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9313DBF8D5B042A1CC215208D41DD2" ma:contentTypeVersion="18" ma:contentTypeDescription="Umožňuje vytvoriť nový dokument." ma:contentTypeScope="" ma:versionID="27509ad57ce1810310ff1134536b5384">
  <xsd:schema xmlns:xsd="http://www.w3.org/2001/XMLSchema" xmlns:xs="http://www.w3.org/2001/XMLSchema" xmlns:p="http://schemas.microsoft.com/office/2006/metadata/properties" xmlns:ns3="a04c6a45-93ff-49ec-809f-6f9acaab3d3a" xmlns:ns4="1bced895-ba4a-4d21-8ec3-12b5cff1cfa9" targetNamespace="http://schemas.microsoft.com/office/2006/metadata/properties" ma:root="true" ma:fieldsID="5c25639fe207436258021d88e1234455" ns3:_="" ns4:_="">
    <xsd:import namespace="a04c6a45-93ff-49ec-809f-6f9acaab3d3a"/>
    <xsd:import namespace="1bced895-ba4a-4d21-8ec3-12b5cff1cf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6a45-93ff-49ec-809f-6f9acaab3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ed895-ba4a-4d21-8ec3-12b5cff1c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CA38C-E338-4DCD-A149-E2755B7CD9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FF834-CC75-42BD-8503-2B5E6CC258EE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bced895-ba4a-4d21-8ec3-12b5cff1cfa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a04c6a45-93ff-49ec-809f-6f9acaab3d3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9AB278-F82F-4636-AD9C-CDBB18003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c6a45-93ff-49ec-809f-6f9acaab3d3a"/>
    <ds:schemaRef ds:uri="1bced895-ba4a-4d21-8ec3-12b5cff1c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9BC19-7248-4BFD-B887-009E20AF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3</Pages>
  <Words>297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Bakaljarova Marta</cp:lastModifiedBy>
  <cp:revision>3</cp:revision>
  <cp:lastPrinted>2015-04-30T08:44:00Z</cp:lastPrinted>
  <dcterms:created xsi:type="dcterms:W3CDTF">2024-05-10T10:53:00Z</dcterms:created>
  <dcterms:modified xsi:type="dcterms:W3CDTF">2024-05-10T10:55:00Z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0x0101009B9313DBF8D5B042A1CC215208D41DD2</vt:lpwstr>
  </property>
</Properties>
</file>